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5380D" w14:textId="236E95EC" w:rsidR="00A9204E" w:rsidRDefault="00F632B6" w:rsidP="00274598">
      <w:pPr>
        <w:rPr>
          <w:sz w:val="40"/>
          <w:szCs w:val="40"/>
        </w:rPr>
      </w:pPr>
      <w:r>
        <w:rPr>
          <w:sz w:val="40"/>
          <w:szCs w:val="40"/>
        </w:rPr>
        <w:t xml:space="preserve">Minutes of Town of Rock Falls Board Metting held at the </w:t>
      </w:r>
      <w:r w:rsidR="00234196">
        <w:rPr>
          <w:sz w:val="40"/>
          <w:szCs w:val="40"/>
        </w:rPr>
        <w:t xml:space="preserve">                   </w:t>
      </w:r>
      <w:r w:rsidR="00274598">
        <w:rPr>
          <w:sz w:val="40"/>
          <w:szCs w:val="40"/>
        </w:rPr>
        <w:t xml:space="preserve">    R</w:t>
      </w:r>
      <w:r>
        <w:rPr>
          <w:sz w:val="40"/>
          <w:szCs w:val="40"/>
        </w:rPr>
        <w:t>ock Falls Town Hall June 8, 2021</w:t>
      </w:r>
    </w:p>
    <w:p w14:paraId="6CFC7587" w14:textId="2C35B282" w:rsidR="00F632B6" w:rsidRDefault="00F632B6">
      <w:pPr>
        <w:rPr>
          <w:sz w:val="40"/>
          <w:szCs w:val="40"/>
        </w:rPr>
      </w:pPr>
    </w:p>
    <w:p w14:paraId="638E6DCC" w14:textId="77777777" w:rsidR="00234196" w:rsidRDefault="00F632B6">
      <w:pPr>
        <w:rPr>
          <w:sz w:val="36"/>
          <w:szCs w:val="36"/>
        </w:rPr>
      </w:pPr>
      <w:r w:rsidRPr="00F632B6">
        <w:rPr>
          <w:sz w:val="36"/>
          <w:szCs w:val="36"/>
        </w:rPr>
        <w:t>Chairman Specht called meeting to order at 7:00 p.m.</w:t>
      </w:r>
    </w:p>
    <w:p w14:paraId="13674A73" w14:textId="77777777" w:rsidR="00234196" w:rsidRDefault="00234196">
      <w:pPr>
        <w:rPr>
          <w:sz w:val="36"/>
          <w:szCs w:val="36"/>
        </w:rPr>
      </w:pPr>
    </w:p>
    <w:p w14:paraId="16164EF4" w14:textId="6A171AAD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 xml:space="preserve"> Roll Call: Supervisors Panfil and Alery present as well as Treasurer Frisch and Clerk</w:t>
      </w:r>
    </w:p>
    <w:p w14:paraId="193A0727" w14:textId="77777777" w:rsidR="00234196" w:rsidRDefault="00234196">
      <w:pPr>
        <w:rPr>
          <w:sz w:val="36"/>
          <w:szCs w:val="36"/>
        </w:rPr>
      </w:pPr>
    </w:p>
    <w:p w14:paraId="6AD72D8C" w14:textId="7C9FCAF5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>Also present: Linda Neumeyer, Steve Brooks, Judith Buch, and Greg Block</w:t>
      </w:r>
    </w:p>
    <w:p w14:paraId="10558895" w14:textId="77777777" w:rsidR="00234196" w:rsidRDefault="00234196">
      <w:pPr>
        <w:rPr>
          <w:sz w:val="36"/>
          <w:szCs w:val="36"/>
        </w:rPr>
      </w:pPr>
    </w:p>
    <w:p w14:paraId="51E92951" w14:textId="6231173E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>Pledge of Allegiance</w:t>
      </w:r>
    </w:p>
    <w:p w14:paraId="1B351673" w14:textId="77777777" w:rsidR="00234196" w:rsidRDefault="00234196">
      <w:pPr>
        <w:rPr>
          <w:sz w:val="36"/>
          <w:szCs w:val="36"/>
        </w:rPr>
      </w:pPr>
    </w:p>
    <w:p w14:paraId="469D1BF4" w14:textId="3C65748D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 xml:space="preserve">Minutes read from May 11,2021 meeting motion made to accept minutes as read motion approved </w:t>
      </w:r>
    </w:p>
    <w:p w14:paraId="7C775552" w14:textId="0911150B" w:rsidR="00F632B6" w:rsidRDefault="00F632B6">
      <w:pPr>
        <w:rPr>
          <w:sz w:val="36"/>
          <w:szCs w:val="36"/>
        </w:rPr>
      </w:pPr>
    </w:p>
    <w:p w14:paraId="6F60E9FC" w14:textId="62592DE1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>Treasurer’s report: Balance of May 28, 2021 is $94,474.38 motion made to accept balance motion approved</w:t>
      </w:r>
      <w:r w:rsidR="003077A1">
        <w:rPr>
          <w:sz w:val="36"/>
          <w:szCs w:val="36"/>
        </w:rPr>
        <w:t>.</w:t>
      </w:r>
    </w:p>
    <w:p w14:paraId="16D5F29A" w14:textId="0AD5FF40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>Vouchers for June reviewed approved and signed</w:t>
      </w:r>
    </w:p>
    <w:p w14:paraId="4EADFC1D" w14:textId="397BF0EC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62D6572A" w14:textId="7256AF89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>Old business:</w:t>
      </w:r>
    </w:p>
    <w:p w14:paraId="02991D26" w14:textId="7CA1DB72" w:rsidR="00F632B6" w:rsidRDefault="00F632B6">
      <w:pPr>
        <w:rPr>
          <w:sz w:val="36"/>
          <w:szCs w:val="36"/>
        </w:rPr>
      </w:pPr>
      <w:r>
        <w:rPr>
          <w:sz w:val="36"/>
          <w:szCs w:val="36"/>
        </w:rPr>
        <w:t xml:space="preserve">Road inspections were completed by the board. </w:t>
      </w:r>
      <w:r w:rsidR="003077A1">
        <w:rPr>
          <w:sz w:val="36"/>
          <w:szCs w:val="36"/>
        </w:rPr>
        <w:t>Chairman Specht will provide clerk with copy of the findings and suggestions</w:t>
      </w:r>
      <w:r>
        <w:rPr>
          <w:sz w:val="36"/>
          <w:szCs w:val="36"/>
        </w:rPr>
        <w:t>.</w:t>
      </w:r>
      <w:r w:rsidR="003077A1">
        <w:rPr>
          <w:sz w:val="36"/>
          <w:szCs w:val="36"/>
        </w:rPr>
        <w:t xml:space="preserve"> Clerk will attach the copy to the minutes of this meeting. </w:t>
      </w:r>
    </w:p>
    <w:p w14:paraId="587EFA4A" w14:textId="2613B821" w:rsidR="00234196" w:rsidRDefault="00234196">
      <w:pPr>
        <w:rPr>
          <w:sz w:val="36"/>
          <w:szCs w:val="36"/>
        </w:rPr>
      </w:pPr>
    </w:p>
    <w:p w14:paraId="5F396DCA" w14:textId="2572F8C3" w:rsidR="00234196" w:rsidRDefault="00F632B6">
      <w:pPr>
        <w:rPr>
          <w:sz w:val="36"/>
          <w:szCs w:val="36"/>
        </w:rPr>
      </w:pPr>
      <w:r>
        <w:rPr>
          <w:sz w:val="36"/>
          <w:szCs w:val="36"/>
        </w:rPr>
        <w:t>Liquor licenses for JEBS Bar and Grill and Rock Falls Rod and Gun Club were revi</w:t>
      </w:r>
      <w:r w:rsidR="00234196">
        <w:rPr>
          <w:sz w:val="36"/>
          <w:szCs w:val="36"/>
        </w:rPr>
        <w:t>ewed motion was made to accept the applications and</w:t>
      </w:r>
      <w:r w:rsidR="00B00A0C">
        <w:rPr>
          <w:sz w:val="36"/>
          <w:szCs w:val="36"/>
        </w:rPr>
        <w:t xml:space="preserve"> </w:t>
      </w:r>
      <w:r w:rsidR="003077A1">
        <w:rPr>
          <w:sz w:val="36"/>
          <w:szCs w:val="36"/>
        </w:rPr>
        <w:t>motion</w:t>
      </w:r>
      <w:r w:rsidR="00234196">
        <w:rPr>
          <w:sz w:val="36"/>
          <w:szCs w:val="36"/>
        </w:rPr>
        <w:t xml:space="preserve"> was </w:t>
      </w:r>
      <w:r w:rsidR="00274598">
        <w:rPr>
          <w:sz w:val="36"/>
          <w:szCs w:val="36"/>
        </w:rPr>
        <w:t>carried</w:t>
      </w:r>
      <w:r w:rsidR="00234196">
        <w:rPr>
          <w:sz w:val="36"/>
          <w:szCs w:val="36"/>
        </w:rPr>
        <w:t>.</w:t>
      </w:r>
    </w:p>
    <w:p w14:paraId="5E8441E2" w14:textId="77777777" w:rsidR="00234196" w:rsidRDefault="00234196">
      <w:pPr>
        <w:rPr>
          <w:sz w:val="36"/>
          <w:szCs w:val="36"/>
        </w:rPr>
      </w:pPr>
    </w:p>
    <w:p w14:paraId="6A4D00D9" w14:textId="648B1C5A" w:rsidR="00F632B6" w:rsidRDefault="00234196">
      <w:pPr>
        <w:rPr>
          <w:sz w:val="36"/>
          <w:szCs w:val="36"/>
        </w:rPr>
      </w:pPr>
      <w:r>
        <w:rPr>
          <w:sz w:val="36"/>
          <w:szCs w:val="36"/>
        </w:rPr>
        <w:t xml:space="preserve">Snowplowing rates provided by the town were reviewed </w:t>
      </w:r>
      <w:r w:rsidR="00B00A0C">
        <w:rPr>
          <w:sz w:val="36"/>
          <w:szCs w:val="36"/>
        </w:rPr>
        <w:t>with discussion.</w:t>
      </w:r>
      <w:r>
        <w:rPr>
          <w:sz w:val="36"/>
          <w:szCs w:val="36"/>
        </w:rPr>
        <w:t xml:space="preserve"> The new rate will be $170.00 an hour to begin with the 2021-2022 snow season. Customers effected will be notified</w:t>
      </w:r>
      <w:r w:rsidR="00B00A0C">
        <w:rPr>
          <w:sz w:val="36"/>
          <w:szCs w:val="36"/>
        </w:rPr>
        <w:t xml:space="preserve"> with their June billing. Motion to accept increase was made and carried.</w:t>
      </w:r>
      <w:r>
        <w:rPr>
          <w:sz w:val="36"/>
          <w:szCs w:val="36"/>
        </w:rPr>
        <w:t xml:space="preserve">  </w:t>
      </w:r>
    </w:p>
    <w:p w14:paraId="628DBD5B" w14:textId="77777777" w:rsidR="00234196" w:rsidRDefault="00234196">
      <w:pPr>
        <w:rPr>
          <w:sz w:val="36"/>
          <w:szCs w:val="36"/>
        </w:rPr>
      </w:pPr>
    </w:p>
    <w:p w14:paraId="163DBF0C" w14:textId="119D81EB" w:rsidR="00234196" w:rsidRDefault="00234196">
      <w:pPr>
        <w:rPr>
          <w:sz w:val="36"/>
          <w:szCs w:val="36"/>
        </w:rPr>
      </w:pPr>
      <w:r>
        <w:rPr>
          <w:sz w:val="36"/>
          <w:szCs w:val="36"/>
        </w:rPr>
        <w:t>The land survey completed for Tim Berndt was reviewed and motion was made to accept the survey. Motion was carried.</w:t>
      </w:r>
    </w:p>
    <w:p w14:paraId="4DB53304" w14:textId="3B72FF2A" w:rsidR="00234196" w:rsidRDefault="00234196">
      <w:pPr>
        <w:rPr>
          <w:sz w:val="36"/>
          <w:szCs w:val="36"/>
        </w:rPr>
      </w:pPr>
    </w:p>
    <w:p w14:paraId="7928143E" w14:textId="5D8B9A63" w:rsidR="00234196" w:rsidRDefault="00234196">
      <w:pPr>
        <w:rPr>
          <w:sz w:val="36"/>
          <w:szCs w:val="36"/>
        </w:rPr>
      </w:pPr>
      <w:r>
        <w:rPr>
          <w:sz w:val="36"/>
          <w:szCs w:val="36"/>
        </w:rPr>
        <w:t>Future Business:</w:t>
      </w:r>
    </w:p>
    <w:p w14:paraId="007D584C" w14:textId="3B14A4DF" w:rsidR="00234196" w:rsidRDefault="00234196">
      <w:pPr>
        <w:rPr>
          <w:sz w:val="36"/>
          <w:szCs w:val="36"/>
        </w:rPr>
      </w:pPr>
      <w:r>
        <w:rPr>
          <w:sz w:val="36"/>
          <w:szCs w:val="36"/>
        </w:rPr>
        <w:t>T</w:t>
      </w:r>
      <w:r w:rsidR="003077A1">
        <w:rPr>
          <w:sz w:val="36"/>
          <w:szCs w:val="36"/>
        </w:rPr>
        <w:t>o be discussed at the next meeting:</w:t>
      </w:r>
    </w:p>
    <w:p w14:paraId="2205DEEC" w14:textId="7FCFCF85" w:rsidR="003077A1" w:rsidRDefault="003077A1">
      <w:pPr>
        <w:rPr>
          <w:sz w:val="36"/>
          <w:szCs w:val="36"/>
        </w:rPr>
      </w:pPr>
      <w:r>
        <w:rPr>
          <w:sz w:val="36"/>
          <w:szCs w:val="36"/>
        </w:rPr>
        <w:t xml:space="preserve"> Hiring a company to do road ratings. The creation of a town website, and the option of obtaining a credit card for town use to replace lines of credit at various stores.</w:t>
      </w:r>
    </w:p>
    <w:p w14:paraId="03E2EC60" w14:textId="3392C47D" w:rsidR="00274598" w:rsidRDefault="00274598">
      <w:pPr>
        <w:rPr>
          <w:sz w:val="36"/>
          <w:szCs w:val="36"/>
        </w:rPr>
      </w:pPr>
    </w:p>
    <w:p w14:paraId="2088D04B" w14:textId="2F0660EF" w:rsidR="00274598" w:rsidRDefault="00274598">
      <w:pPr>
        <w:rPr>
          <w:sz w:val="36"/>
          <w:szCs w:val="36"/>
        </w:rPr>
      </w:pPr>
      <w:r>
        <w:rPr>
          <w:sz w:val="36"/>
          <w:szCs w:val="36"/>
        </w:rPr>
        <w:t xml:space="preserve">Motion was made to adjourn, motion carried Chairman Specht adjourned meeting at 8:10 p.m. </w:t>
      </w:r>
    </w:p>
    <w:p w14:paraId="7FCC9B7C" w14:textId="6775DA48" w:rsidR="00234196" w:rsidRDefault="00234196">
      <w:pPr>
        <w:rPr>
          <w:sz w:val="36"/>
          <w:szCs w:val="36"/>
        </w:rPr>
      </w:pPr>
    </w:p>
    <w:p w14:paraId="2F43EE46" w14:textId="77777777" w:rsidR="00234196" w:rsidRDefault="00234196">
      <w:pPr>
        <w:rPr>
          <w:sz w:val="36"/>
          <w:szCs w:val="36"/>
        </w:rPr>
      </w:pPr>
    </w:p>
    <w:p w14:paraId="42A9E83D" w14:textId="714A486C" w:rsidR="00234196" w:rsidRPr="00274598" w:rsidRDefault="00274598">
      <w:pPr>
        <w:rPr>
          <w:sz w:val="28"/>
          <w:szCs w:val="28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94275" wp14:editId="49438205">
                <wp:simplePos x="0" y="0"/>
                <wp:positionH relativeFrom="column">
                  <wp:posOffset>3400424</wp:posOffset>
                </wp:positionH>
                <wp:positionV relativeFrom="paragraph">
                  <wp:posOffset>30480</wp:posOffset>
                </wp:positionV>
                <wp:extent cx="21240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4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C7C5D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75pt,2.4pt" to="43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sz w:val="36"/>
          <w:szCs w:val="36"/>
        </w:rPr>
        <w:t xml:space="preserve">                                                                   </w:t>
      </w:r>
      <w:r w:rsidRPr="00274598">
        <w:rPr>
          <w:sz w:val="28"/>
          <w:szCs w:val="28"/>
        </w:rPr>
        <w:t>Heather Block, Clerk</w:t>
      </w:r>
    </w:p>
    <w:p w14:paraId="14258E6B" w14:textId="1CE104A4" w:rsidR="00234196" w:rsidRDefault="005C704B">
      <w:pPr>
        <w:rPr>
          <w:sz w:val="28"/>
          <w:szCs w:val="28"/>
        </w:rPr>
      </w:pPr>
      <w:r w:rsidRPr="005C704B">
        <w:rPr>
          <w:sz w:val="28"/>
          <w:szCs w:val="28"/>
        </w:rPr>
        <w:t>Accepted this day July 13, 2021</w:t>
      </w:r>
    </w:p>
    <w:p w14:paraId="63F594BE" w14:textId="5F581B6E" w:rsidR="005C704B" w:rsidRDefault="005C704B">
      <w:pPr>
        <w:rPr>
          <w:sz w:val="28"/>
          <w:szCs w:val="28"/>
        </w:rPr>
      </w:pPr>
    </w:p>
    <w:p w14:paraId="52214611" w14:textId="6189E4B9" w:rsidR="005C704B" w:rsidRPr="005C704B" w:rsidRDefault="005C704B" w:rsidP="005C704B">
      <w:pPr>
        <w:rPr>
          <w:sz w:val="28"/>
          <w:szCs w:val="28"/>
        </w:rPr>
      </w:pPr>
    </w:p>
    <w:p w14:paraId="5EC3B440" w14:textId="501D666F" w:rsidR="005C704B" w:rsidRDefault="005C704B" w:rsidP="005C704B">
      <w:pPr>
        <w:tabs>
          <w:tab w:val="left" w:pos="7455"/>
        </w:tabs>
        <w:rPr>
          <w:sz w:val="28"/>
          <w:szCs w:val="28"/>
        </w:rPr>
      </w:pPr>
      <w:r w:rsidRPr="005C704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FA4CF2" wp14:editId="18CBDB40">
                <wp:simplePos x="0" y="0"/>
                <wp:positionH relativeFrom="column">
                  <wp:posOffset>-142240</wp:posOffset>
                </wp:positionH>
                <wp:positionV relativeFrom="paragraph">
                  <wp:posOffset>166370</wp:posOffset>
                </wp:positionV>
                <wp:extent cx="1257300" cy="190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CCA0D7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2pt,13.1pt" to="87.8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 w:rsidRPr="005C704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40A7B5" wp14:editId="5060A2C7">
                <wp:simplePos x="0" y="0"/>
                <wp:positionH relativeFrom="column">
                  <wp:posOffset>1657351</wp:posOffset>
                </wp:positionH>
                <wp:positionV relativeFrom="paragraph">
                  <wp:posOffset>178434</wp:posOffset>
                </wp:positionV>
                <wp:extent cx="110490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4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A92DF8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5pt,14.05pt" to="217.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Pr="005C704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09A554" wp14:editId="55C53246">
                <wp:simplePos x="0" y="0"/>
                <wp:positionH relativeFrom="column">
                  <wp:posOffset>3733800</wp:posOffset>
                </wp:positionH>
                <wp:positionV relativeFrom="paragraph">
                  <wp:posOffset>175895</wp:posOffset>
                </wp:positionV>
                <wp:extent cx="92392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AD4CBD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pt,13.85pt" to="366.7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1F182919" w14:textId="303AE113" w:rsidR="005C704B" w:rsidRPr="005C704B" w:rsidRDefault="005C704B" w:rsidP="005C704B">
      <w:pPr>
        <w:tabs>
          <w:tab w:val="left" w:pos="7455"/>
        </w:tabs>
        <w:rPr>
          <w:sz w:val="28"/>
          <w:szCs w:val="28"/>
        </w:rPr>
      </w:pPr>
      <w:r>
        <w:rPr>
          <w:sz w:val="28"/>
          <w:szCs w:val="28"/>
        </w:rPr>
        <w:t>Mike Specht                          Tim Panfil                             George Alery</w:t>
      </w:r>
    </w:p>
    <w:sectPr w:rsidR="005C704B" w:rsidRPr="005C7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2B6"/>
    <w:rsid w:val="00234196"/>
    <w:rsid w:val="00274598"/>
    <w:rsid w:val="003077A1"/>
    <w:rsid w:val="005C704B"/>
    <w:rsid w:val="00645252"/>
    <w:rsid w:val="006D3D74"/>
    <w:rsid w:val="0083569A"/>
    <w:rsid w:val="00A9204E"/>
    <w:rsid w:val="00B00A0C"/>
    <w:rsid w:val="00F6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F4EA9"/>
  <w15:chartTrackingRefBased/>
  <w15:docId w15:val="{98B7FFFF-A048-423A-84F4-FD3C10D3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Local\Microsoft\Office\16.0\DTS\en-US%7bEDA44242-EA77-4D34-9D01-4186B7BE094E%7d\%7b453F4263-E44B-4D2E-BA79-F5FD45D4B79D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{453F4263-E44B-4D2E-BA79-F5FD45D4B79D}tf02786999_win32</Template>
  <TotalTime>45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2021-06-12T13:21:00Z</cp:lastPrinted>
  <dcterms:created xsi:type="dcterms:W3CDTF">2021-06-12T12:42:00Z</dcterms:created>
  <dcterms:modified xsi:type="dcterms:W3CDTF">2021-06-26T15:56:00Z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